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5130B" w14:textId="4DC38E51" w:rsidR="002349FD" w:rsidRPr="00D47DB3" w:rsidRDefault="002349FD" w:rsidP="00D47DB3">
      <w:pPr>
        <w:pStyle w:val="Caption"/>
        <w:jc w:val="center"/>
        <w:rPr>
          <w:b/>
          <w:bCs/>
        </w:rPr>
      </w:pPr>
      <w:r w:rsidRPr="00D47DB3">
        <w:rPr>
          <w:b/>
          <w:bCs/>
        </w:rPr>
        <w:t>Membership Application Form 20</w:t>
      </w:r>
      <w:r w:rsidR="00412BFC" w:rsidRPr="00D47DB3">
        <w:rPr>
          <w:b/>
          <w:bCs/>
        </w:rPr>
        <w:t>2</w:t>
      </w:r>
      <w:r w:rsidR="00A326B2">
        <w:rPr>
          <w:b/>
          <w:bCs/>
        </w:rPr>
        <w:t>6</w:t>
      </w:r>
      <w:r w:rsidRPr="00D47DB3">
        <w:rPr>
          <w:b/>
          <w:bCs/>
        </w:rPr>
        <w:t>/2</w:t>
      </w:r>
      <w:r w:rsidR="00A326B2">
        <w:rPr>
          <w:b/>
          <w:bCs/>
        </w:rPr>
        <w:t>7</w:t>
      </w:r>
      <w:r w:rsidRPr="00D47DB3">
        <w:rPr>
          <w:b/>
          <w:bCs/>
        </w:rPr>
        <w:t>: Stowmarket Table Tennis Club</w:t>
      </w:r>
    </w:p>
    <w:p w14:paraId="21785049" w14:textId="0D00945F" w:rsidR="002349FD" w:rsidRDefault="002349FD">
      <w:pPr>
        <w:jc w:val="center"/>
      </w:pPr>
      <w:r>
        <w:rPr>
          <w:b/>
          <w:i/>
          <w:sz w:val="20"/>
          <w:szCs w:val="20"/>
        </w:rPr>
        <w:t xml:space="preserve">A registered Premier Club with </w:t>
      </w:r>
      <w:r w:rsidR="00065ABE">
        <w:rPr>
          <w:b/>
          <w:i/>
          <w:sz w:val="20"/>
          <w:szCs w:val="20"/>
        </w:rPr>
        <w:t>Table Tennis</w:t>
      </w:r>
      <w:r>
        <w:rPr>
          <w:b/>
          <w:i/>
          <w:sz w:val="20"/>
          <w:szCs w:val="20"/>
        </w:rPr>
        <w:t xml:space="preserve"> England.  </w:t>
      </w:r>
    </w:p>
    <w:p w14:paraId="1FACB858" w14:textId="77777777" w:rsidR="002349FD" w:rsidRDefault="002349FD">
      <w:pPr>
        <w:jc w:val="center"/>
      </w:pPr>
      <w:hyperlink r:id="rId5" w:history="1">
        <w:r>
          <w:rPr>
            <w:rStyle w:val="Hyperlink"/>
            <w:b/>
            <w:i/>
            <w:sz w:val="20"/>
            <w:szCs w:val="20"/>
          </w:rPr>
          <w:t>www.stowmarkettabletennis.co.uk</w:t>
        </w:r>
      </w:hyperlink>
    </w:p>
    <w:p w14:paraId="04EED338" w14:textId="1B2D0A09" w:rsidR="00292492" w:rsidRDefault="00292492">
      <w:pPr>
        <w:jc w:val="center"/>
        <w:rPr>
          <w:b/>
          <w:iCs/>
        </w:rPr>
      </w:pPr>
      <w:r w:rsidRPr="0046160E">
        <w:rPr>
          <w:b/>
          <w:iCs/>
        </w:rPr>
        <w:t xml:space="preserve">The form can be completed by hand, in </w:t>
      </w:r>
      <w:r w:rsidR="0046160E">
        <w:rPr>
          <w:b/>
          <w:iCs/>
        </w:rPr>
        <w:t>w</w:t>
      </w:r>
      <w:r w:rsidRPr="0046160E">
        <w:rPr>
          <w:b/>
          <w:iCs/>
        </w:rPr>
        <w:t xml:space="preserve">ord </w:t>
      </w:r>
      <w:r w:rsidR="0046160E">
        <w:rPr>
          <w:b/>
          <w:iCs/>
        </w:rPr>
        <w:t xml:space="preserve">processor software </w:t>
      </w:r>
      <w:r w:rsidRPr="0046160E">
        <w:rPr>
          <w:b/>
          <w:iCs/>
        </w:rPr>
        <w:t>or online at</w:t>
      </w:r>
      <w:r w:rsidR="0046160E">
        <w:rPr>
          <w:b/>
          <w:iCs/>
        </w:rPr>
        <w:t xml:space="preserve"> </w:t>
      </w:r>
      <w:hyperlink r:id="rId6" w:history="1">
        <w:r w:rsidR="0046160E" w:rsidRPr="005263EF">
          <w:rPr>
            <w:rStyle w:val="Hyperlink"/>
            <w:b/>
            <w:iCs/>
          </w:rPr>
          <w:t>https://stowmarkettabletennis.co.uk/membership-2/</w:t>
        </w:r>
      </w:hyperlink>
    </w:p>
    <w:tbl>
      <w:tblPr>
        <w:tblW w:w="10692" w:type="dxa"/>
        <w:tblInd w:w="-5" w:type="dxa"/>
        <w:tblLayout w:type="fixed"/>
        <w:tblLook w:val="0000" w:firstRow="0" w:lastRow="0" w:firstColumn="0" w:lastColumn="0" w:noHBand="0" w:noVBand="0"/>
      </w:tblPr>
      <w:tblGrid>
        <w:gridCol w:w="3652"/>
        <w:gridCol w:w="3469"/>
        <w:gridCol w:w="3571"/>
      </w:tblGrid>
      <w:tr w:rsidR="002349FD" w14:paraId="1A5CDAD2" w14:textId="77777777" w:rsidTr="0046160E">
        <w:tc>
          <w:tcPr>
            <w:tcW w:w="3652" w:type="dxa"/>
            <w:tcBorders>
              <w:top w:val="single" w:sz="4" w:space="0" w:color="000000"/>
              <w:left w:val="single" w:sz="4" w:space="0" w:color="000000"/>
              <w:bottom w:val="single" w:sz="4" w:space="0" w:color="000000"/>
            </w:tcBorders>
          </w:tcPr>
          <w:p w14:paraId="4028C7CF" w14:textId="77777777" w:rsidR="002349FD" w:rsidRDefault="002349FD">
            <w:r>
              <w:rPr>
                <w:b/>
                <w:iCs/>
                <w:sz w:val="20"/>
                <w:szCs w:val="20"/>
              </w:rPr>
              <w:t xml:space="preserve">Title: </w:t>
            </w:r>
          </w:p>
          <w:p w14:paraId="778620BE" w14:textId="77777777" w:rsidR="002349FD" w:rsidRDefault="002349FD">
            <w:r>
              <w:rPr>
                <w:b/>
                <w:iCs/>
                <w:sz w:val="20"/>
                <w:szCs w:val="20"/>
              </w:rPr>
              <w:t xml:space="preserve">Surname: </w:t>
            </w:r>
          </w:p>
          <w:p w14:paraId="6FA32357" w14:textId="77777777" w:rsidR="00412BFC" w:rsidRDefault="002349FD" w:rsidP="00412BFC">
            <w:pPr>
              <w:rPr>
                <w:b/>
                <w:iCs/>
                <w:sz w:val="20"/>
                <w:szCs w:val="20"/>
              </w:rPr>
            </w:pPr>
            <w:r>
              <w:rPr>
                <w:b/>
                <w:iCs/>
                <w:sz w:val="20"/>
                <w:szCs w:val="20"/>
              </w:rPr>
              <w:t xml:space="preserve">First Name: </w:t>
            </w:r>
          </w:p>
          <w:p w14:paraId="608FA66E" w14:textId="77777777" w:rsidR="002349FD" w:rsidRDefault="002349FD" w:rsidP="00412BFC">
            <w:r>
              <w:rPr>
                <w:b/>
                <w:iCs/>
                <w:sz w:val="20"/>
                <w:szCs w:val="20"/>
              </w:rPr>
              <w:t xml:space="preserve">Gender: </w:t>
            </w:r>
          </w:p>
        </w:tc>
        <w:tc>
          <w:tcPr>
            <w:tcW w:w="3469" w:type="dxa"/>
            <w:tcBorders>
              <w:top w:val="single" w:sz="4" w:space="0" w:color="000000"/>
              <w:left w:val="single" w:sz="4" w:space="0" w:color="000000"/>
              <w:bottom w:val="single" w:sz="4" w:space="0" w:color="000000"/>
            </w:tcBorders>
          </w:tcPr>
          <w:p w14:paraId="01F0C479" w14:textId="77777777" w:rsidR="002349FD" w:rsidRDefault="002349FD">
            <w:r>
              <w:rPr>
                <w:b/>
                <w:iCs/>
                <w:sz w:val="20"/>
                <w:szCs w:val="20"/>
              </w:rPr>
              <w:t>Contact details</w:t>
            </w:r>
          </w:p>
          <w:p w14:paraId="0CAE08C3" w14:textId="77777777" w:rsidR="002349FD" w:rsidRDefault="002349FD">
            <w:r>
              <w:rPr>
                <w:b/>
                <w:iCs/>
                <w:sz w:val="20"/>
                <w:szCs w:val="20"/>
              </w:rPr>
              <w:t xml:space="preserve">Home Tel: </w:t>
            </w:r>
          </w:p>
          <w:p w14:paraId="0B92DA2A" w14:textId="77777777" w:rsidR="002349FD" w:rsidRDefault="002349FD">
            <w:r>
              <w:rPr>
                <w:b/>
                <w:iCs/>
                <w:sz w:val="20"/>
                <w:szCs w:val="20"/>
              </w:rPr>
              <w:t xml:space="preserve">Mobile: </w:t>
            </w:r>
          </w:p>
          <w:p w14:paraId="1BC84602" w14:textId="77777777" w:rsidR="002349FD" w:rsidRDefault="002349FD">
            <w:r>
              <w:rPr>
                <w:b/>
                <w:iCs/>
                <w:sz w:val="20"/>
                <w:szCs w:val="20"/>
              </w:rPr>
              <w:t xml:space="preserve">Email: </w:t>
            </w:r>
          </w:p>
        </w:tc>
        <w:tc>
          <w:tcPr>
            <w:tcW w:w="3571" w:type="dxa"/>
            <w:tcBorders>
              <w:top w:val="single" w:sz="4" w:space="0" w:color="000000"/>
              <w:left w:val="single" w:sz="4" w:space="0" w:color="000000"/>
              <w:bottom w:val="single" w:sz="4" w:space="0" w:color="000000"/>
              <w:right w:val="single" w:sz="4" w:space="0" w:color="000000"/>
            </w:tcBorders>
          </w:tcPr>
          <w:p w14:paraId="6D326D41" w14:textId="77777777" w:rsidR="002349FD" w:rsidRDefault="002349FD">
            <w:r>
              <w:rPr>
                <w:b/>
                <w:iCs/>
                <w:sz w:val="20"/>
                <w:szCs w:val="20"/>
              </w:rPr>
              <w:t>Address:</w:t>
            </w:r>
          </w:p>
          <w:p w14:paraId="42964834" w14:textId="77777777" w:rsidR="002349FD" w:rsidRDefault="002349FD"/>
        </w:tc>
      </w:tr>
    </w:tbl>
    <w:p w14:paraId="77435B4A" w14:textId="77777777" w:rsidR="002349FD" w:rsidRDefault="002349FD">
      <w:pPr>
        <w:spacing w:after="0"/>
        <w:rPr>
          <w:iCs/>
          <w:vanish/>
        </w:rPr>
      </w:pPr>
    </w:p>
    <w:tbl>
      <w:tblPr>
        <w:tblW w:w="10692" w:type="dxa"/>
        <w:tblInd w:w="-5" w:type="dxa"/>
        <w:tblLayout w:type="fixed"/>
        <w:tblLook w:val="0000" w:firstRow="0" w:lastRow="0" w:firstColumn="0" w:lastColumn="0" w:noHBand="0" w:noVBand="0"/>
      </w:tblPr>
      <w:tblGrid>
        <w:gridCol w:w="2235"/>
        <w:gridCol w:w="1417"/>
        <w:gridCol w:w="3469"/>
        <w:gridCol w:w="3571"/>
      </w:tblGrid>
      <w:tr w:rsidR="002349FD" w14:paraId="5B31CDA3" w14:textId="77777777" w:rsidTr="00823488">
        <w:tc>
          <w:tcPr>
            <w:tcW w:w="3652" w:type="dxa"/>
            <w:gridSpan w:val="2"/>
            <w:tcBorders>
              <w:top w:val="single" w:sz="4" w:space="0" w:color="000000"/>
              <w:left w:val="single" w:sz="4" w:space="0" w:color="000000"/>
              <w:bottom w:val="single" w:sz="4" w:space="0" w:color="000000"/>
            </w:tcBorders>
          </w:tcPr>
          <w:p w14:paraId="6E121E24" w14:textId="77777777" w:rsidR="002349FD" w:rsidRDefault="002349FD">
            <w:r>
              <w:rPr>
                <w:b/>
                <w:iCs/>
                <w:sz w:val="20"/>
                <w:szCs w:val="20"/>
              </w:rPr>
              <w:t>Date of Birth:</w:t>
            </w:r>
          </w:p>
          <w:p w14:paraId="481B3973" w14:textId="77777777" w:rsidR="002349FD" w:rsidRDefault="002349FD"/>
        </w:tc>
        <w:tc>
          <w:tcPr>
            <w:tcW w:w="7040" w:type="dxa"/>
            <w:gridSpan w:val="2"/>
            <w:tcBorders>
              <w:top w:val="single" w:sz="4" w:space="0" w:color="000000"/>
              <w:left w:val="single" w:sz="4" w:space="0" w:color="000000"/>
              <w:bottom w:val="single" w:sz="4" w:space="0" w:color="000000"/>
              <w:right w:val="single" w:sz="4" w:space="0" w:color="000000"/>
            </w:tcBorders>
          </w:tcPr>
          <w:p w14:paraId="5777B9AE" w14:textId="77777777" w:rsidR="002349FD" w:rsidRDefault="002349FD">
            <w:r>
              <w:rPr>
                <w:b/>
                <w:iCs/>
                <w:sz w:val="20"/>
                <w:szCs w:val="20"/>
              </w:rPr>
              <w:t>Nationality:  (If British, please indicate English, Scottish, Welsh or N. Ireland)</w:t>
            </w:r>
          </w:p>
          <w:p w14:paraId="271B3E4D" w14:textId="77777777" w:rsidR="002349FD" w:rsidRDefault="002349FD"/>
        </w:tc>
      </w:tr>
      <w:tr w:rsidR="002349FD" w14:paraId="5773E5BF" w14:textId="77777777" w:rsidTr="00823488">
        <w:tc>
          <w:tcPr>
            <w:tcW w:w="2235" w:type="dxa"/>
            <w:tcBorders>
              <w:top w:val="single" w:sz="4" w:space="0" w:color="000000"/>
              <w:left w:val="single" w:sz="4" w:space="0" w:color="000000"/>
              <w:bottom w:val="single" w:sz="4" w:space="0" w:color="000000"/>
            </w:tcBorders>
          </w:tcPr>
          <w:p w14:paraId="54682A4C" w14:textId="77777777" w:rsidR="002349FD" w:rsidRDefault="002349FD">
            <w:r>
              <w:rPr>
                <w:b/>
                <w:iCs/>
                <w:sz w:val="24"/>
                <w:szCs w:val="24"/>
              </w:rPr>
              <w:t>Emergency Contact</w:t>
            </w:r>
          </w:p>
        </w:tc>
        <w:tc>
          <w:tcPr>
            <w:tcW w:w="4886" w:type="dxa"/>
            <w:gridSpan w:val="2"/>
            <w:tcBorders>
              <w:top w:val="single" w:sz="4" w:space="0" w:color="000000"/>
              <w:left w:val="single" w:sz="4" w:space="0" w:color="000000"/>
              <w:bottom w:val="single" w:sz="4" w:space="0" w:color="000000"/>
            </w:tcBorders>
          </w:tcPr>
          <w:p w14:paraId="3B2B806C" w14:textId="77777777" w:rsidR="002349FD" w:rsidRDefault="002349FD">
            <w:r>
              <w:rPr>
                <w:b/>
                <w:iCs/>
                <w:sz w:val="20"/>
                <w:szCs w:val="20"/>
              </w:rPr>
              <w:t xml:space="preserve">Name:  </w:t>
            </w:r>
          </w:p>
        </w:tc>
        <w:tc>
          <w:tcPr>
            <w:tcW w:w="3571" w:type="dxa"/>
            <w:tcBorders>
              <w:top w:val="single" w:sz="4" w:space="0" w:color="000000"/>
              <w:left w:val="single" w:sz="4" w:space="0" w:color="000000"/>
              <w:bottom w:val="single" w:sz="4" w:space="0" w:color="000000"/>
              <w:right w:val="single" w:sz="4" w:space="0" w:color="000000"/>
            </w:tcBorders>
          </w:tcPr>
          <w:p w14:paraId="0EEA8EC5" w14:textId="77777777" w:rsidR="002349FD" w:rsidRDefault="002349FD">
            <w:r>
              <w:rPr>
                <w:b/>
                <w:iCs/>
                <w:sz w:val="20"/>
                <w:szCs w:val="20"/>
              </w:rPr>
              <w:t xml:space="preserve">Tel: </w:t>
            </w:r>
          </w:p>
        </w:tc>
      </w:tr>
    </w:tbl>
    <w:p w14:paraId="1441A37C" w14:textId="77777777" w:rsidR="002349FD" w:rsidRDefault="002349FD">
      <w:pPr>
        <w:jc w:val="center"/>
        <w:rPr>
          <w:b/>
          <w:i/>
          <w:sz w:val="20"/>
          <w:szCs w:val="20"/>
        </w:rPr>
      </w:pPr>
    </w:p>
    <w:tbl>
      <w:tblPr>
        <w:tblW w:w="0" w:type="auto"/>
        <w:tblInd w:w="-5" w:type="dxa"/>
        <w:tblLayout w:type="fixed"/>
        <w:tblLook w:val="0000" w:firstRow="0" w:lastRow="0" w:firstColumn="0" w:lastColumn="0" w:noHBand="0" w:noVBand="0"/>
      </w:tblPr>
      <w:tblGrid>
        <w:gridCol w:w="7196"/>
        <w:gridCol w:w="1843"/>
        <w:gridCol w:w="1653"/>
      </w:tblGrid>
      <w:tr w:rsidR="002349FD" w14:paraId="656CAC7B" w14:textId="77777777">
        <w:tc>
          <w:tcPr>
            <w:tcW w:w="10692" w:type="dxa"/>
            <w:gridSpan w:val="3"/>
            <w:tcBorders>
              <w:top w:val="single" w:sz="4" w:space="0" w:color="000000"/>
              <w:left w:val="single" w:sz="4" w:space="0" w:color="000000"/>
              <w:bottom w:val="single" w:sz="4" w:space="0" w:color="000000"/>
              <w:right w:val="single" w:sz="4" w:space="0" w:color="000000"/>
            </w:tcBorders>
          </w:tcPr>
          <w:p w14:paraId="7B4D39DB" w14:textId="77777777" w:rsidR="002349FD" w:rsidRDefault="002349FD" w:rsidP="00292492">
            <w:pPr>
              <w:rPr>
                <w:b/>
                <w:iCs/>
                <w:sz w:val="20"/>
                <w:szCs w:val="20"/>
              </w:rPr>
            </w:pPr>
            <w:r>
              <w:rPr>
                <w:b/>
                <w:iCs/>
                <w:sz w:val="24"/>
                <w:szCs w:val="24"/>
              </w:rPr>
              <w:t>Medical Conditions</w:t>
            </w:r>
            <w:r>
              <w:rPr>
                <w:b/>
                <w:iCs/>
                <w:sz w:val="20"/>
                <w:szCs w:val="20"/>
              </w:rPr>
              <w:t xml:space="preserve"> - please provide details of any medical condition </w:t>
            </w:r>
            <w:r w:rsidR="001F6864" w:rsidRPr="00823488">
              <w:rPr>
                <w:b/>
                <w:iCs/>
                <w:color w:val="70AD47" w:themeColor="accent6"/>
                <w:sz w:val="20"/>
                <w:szCs w:val="20"/>
              </w:rPr>
              <w:t xml:space="preserve">or allergies </w:t>
            </w:r>
            <w:r>
              <w:rPr>
                <w:b/>
                <w:iCs/>
                <w:sz w:val="20"/>
                <w:szCs w:val="20"/>
              </w:rPr>
              <w:t>you think the club should be aware of in relation to your participation in club activities, e.g. epilepsy, asthma, diabetes, etc.  This information will be treated confidentially in line with GDPR (see below).</w:t>
            </w:r>
          </w:p>
          <w:p w14:paraId="1694CC42" w14:textId="21396294" w:rsidR="00823488" w:rsidRDefault="00823488" w:rsidP="00292492"/>
        </w:tc>
      </w:tr>
      <w:tr w:rsidR="002349FD" w14:paraId="4A583F16" w14:textId="77777777">
        <w:tc>
          <w:tcPr>
            <w:tcW w:w="7196" w:type="dxa"/>
            <w:tcBorders>
              <w:top w:val="single" w:sz="4" w:space="0" w:color="000000"/>
              <w:left w:val="single" w:sz="4" w:space="0" w:color="000000"/>
              <w:bottom w:val="single" w:sz="4" w:space="0" w:color="000000"/>
            </w:tcBorders>
          </w:tcPr>
          <w:p w14:paraId="1521E6D8" w14:textId="77777777" w:rsidR="002349FD" w:rsidRDefault="002349FD">
            <w:r>
              <w:rPr>
                <w:b/>
                <w:iCs/>
                <w:sz w:val="20"/>
                <w:szCs w:val="20"/>
              </w:rPr>
              <w:t>Please tick: I give permission for the administration of appropriate urgent medical treatment.</w:t>
            </w:r>
          </w:p>
        </w:tc>
        <w:tc>
          <w:tcPr>
            <w:tcW w:w="1843" w:type="dxa"/>
            <w:tcBorders>
              <w:top w:val="single" w:sz="4" w:space="0" w:color="000000"/>
              <w:left w:val="single" w:sz="4" w:space="0" w:color="000000"/>
              <w:bottom w:val="single" w:sz="4" w:space="0" w:color="000000"/>
            </w:tcBorders>
          </w:tcPr>
          <w:p w14:paraId="50A19F1F" w14:textId="77777777" w:rsidR="002349FD" w:rsidRDefault="002349FD" w:rsidP="00412BFC">
            <w:r>
              <w:rPr>
                <w:b/>
                <w:iCs/>
                <w:sz w:val="20"/>
                <w:szCs w:val="20"/>
              </w:rPr>
              <w:t xml:space="preserve">YES     </w:t>
            </w:r>
          </w:p>
        </w:tc>
        <w:tc>
          <w:tcPr>
            <w:tcW w:w="1653" w:type="dxa"/>
            <w:tcBorders>
              <w:top w:val="single" w:sz="4" w:space="0" w:color="000000"/>
              <w:left w:val="single" w:sz="4" w:space="0" w:color="000000"/>
              <w:bottom w:val="single" w:sz="4" w:space="0" w:color="000000"/>
              <w:right w:val="single" w:sz="4" w:space="0" w:color="000000"/>
            </w:tcBorders>
          </w:tcPr>
          <w:p w14:paraId="63623A02" w14:textId="77777777" w:rsidR="002349FD" w:rsidRDefault="00412BFC" w:rsidP="00412BFC">
            <w:pPr>
              <w:rPr>
                <w:b/>
                <w:iCs/>
                <w:sz w:val="20"/>
                <w:szCs w:val="20"/>
              </w:rPr>
            </w:pPr>
            <w:r>
              <w:rPr>
                <w:b/>
                <w:iCs/>
                <w:sz w:val="20"/>
                <w:szCs w:val="20"/>
              </w:rPr>
              <w:t>NO</w:t>
            </w:r>
          </w:p>
        </w:tc>
      </w:tr>
    </w:tbl>
    <w:p w14:paraId="3678F919" w14:textId="77777777" w:rsidR="002349FD" w:rsidRDefault="002349FD">
      <w:pPr>
        <w:rPr>
          <w:b/>
          <w:i/>
          <w:sz w:val="20"/>
          <w:szCs w:val="20"/>
        </w:rPr>
      </w:pPr>
    </w:p>
    <w:tbl>
      <w:tblPr>
        <w:tblW w:w="10692" w:type="dxa"/>
        <w:tblInd w:w="-5" w:type="dxa"/>
        <w:tblLayout w:type="fixed"/>
        <w:tblLook w:val="0000" w:firstRow="0" w:lastRow="0" w:firstColumn="0" w:lastColumn="0" w:noHBand="0" w:noVBand="0"/>
      </w:tblPr>
      <w:tblGrid>
        <w:gridCol w:w="9039"/>
        <w:gridCol w:w="1653"/>
      </w:tblGrid>
      <w:tr w:rsidR="002349FD" w14:paraId="0466052F" w14:textId="77777777" w:rsidTr="00823488">
        <w:tc>
          <w:tcPr>
            <w:tcW w:w="10692" w:type="dxa"/>
            <w:gridSpan w:val="2"/>
            <w:tcBorders>
              <w:top w:val="single" w:sz="4" w:space="0" w:color="000000"/>
              <w:left w:val="single" w:sz="4" w:space="0" w:color="000000"/>
              <w:bottom w:val="single" w:sz="4" w:space="0" w:color="000000"/>
              <w:right w:val="single" w:sz="4" w:space="0" w:color="000000"/>
            </w:tcBorders>
          </w:tcPr>
          <w:p w14:paraId="59F90035" w14:textId="4C4C494A" w:rsidR="002349FD" w:rsidRPr="00090339" w:rsidRDefault="002349FD">
            <w:pPr>
              <w:rPr>
                <w:color w:val="70AD47" w:themeColor="accent6"/>
              </w:rPr>
            </w:pPr>
            <w:r w:rsidRPr="00090339">
              <w:rPr>
                <w:b/>
                <w:iCs/>
                <w:color w:val="70AD47" w:themeColor="accent6"/>
                <w:sz w:val="24"/>
                <w:szCs w:val="24"/>
              </w:rPr>
              <w:t>DATA PROTECTION</w:t>
            </w:r>
          </w:p>
          <w:p w14:paraId="4089E013" w14:textId="7861DDD1" w:rsidR="002349FD" w:rsidRDefault="002349FD">
            <w:r>
              <w:rPr>
                <w:b/>
                <w:iCs/>
                <w:sz w:val="20"/>
                <w:szCs w:val="20"/>
              </w:rPr>
              <w:t xml:space="preserve">The information you provide on this form will only be used for dealing with you as a member of Stowmarket Table Tennis Club and as member of our sport’s governing body, Table Tennis England. Our </w:t>
            </w:r>
            <w:r w:rsidR="00D02244">
              <w:rPr>
                <w:b/>
                <w:iCs/>
                <w:sz w:val="20"/>
                <w:szCs w:val="20"/>
              </w:rPr>
              <w:t>Privacy</w:t>
            </w:r>
            <w:r>
              <w:rPr>
                <w:b/>
                <w:iCs/>
                <w:sz w:val="20"/>
                <w:szCs w:val="20"/>
              </w:rPr>
              <w:t xml:space="preserve"> Policy can be found on our website: </w:t>
            </w:r>
            <w:hyperlink r:id="rId7" w:history="1">
              <w:r w:rsidR="0040433E" w:rsidRPr="00373506">
                <w:rPr>
                  <w:rStyle w:val="Hyperlink"/>
                </w:rPr>
                <w:t>https://stowmarkettabletennis.co.uk/membership-2</w:t>
              </w:r>
            </w:hyperlink>
            <w:r w:rsidR="0040433E">
              <w:t xml:space="preserve"> </w:t>
            </w:r>
            <w:r>
              <w:rPr>
                <w:b/>
                <w:iCs/>
                <w:sz w:val="20"/>
                <w:szCs w:val="20"/>
              </w:rPr>
              <w:t xml:space="preserve">. Should you decide to withdraw consents given below, please contact </w:t>
            </w:r>
            <w:r w:rsidR="00F5796F">
              <w:rPr>
                <w:b/>
                <w:iCs/>
                <w:sz w:val="20"/>
                <w:szCs w:val="20"/>
              </w:rPr>
              <w:t>Tony</w:t>
            </w:r>
            <w:r>
              <w:rPr>
                <w:b/>
                <w:iCs/>
                <w:sz w:val="20"/>
                <w:szCs w:val="20"/>
              </w:rPr>
              <w:t xml:space="preserve"> </w:t>
            </w:r>
            <w:r w:rsidR="00F5796F">
              <w:rPr>
                <w:b/>
                <w:iCs/>
                <w:sz w:val="20"/>
                <w:szCs w:val="20"/>
              </w:rPr>
              <w:t xml:space="preserve">Mooney </w:t>
            </w:r>
            <w:r>
              <w:rPr>
                <w:b/>
                <w:iCs/>
                <w:sz w:val="20"/>
                <w:szCs w:val="20"/>
              </w:rPr>
              <w:t xml:space="preserve"> Tel: 01449 </w:t>
            </w:r>
            <w:r w:rsidR="00F5796F">
              <w:rPr>
                <w:b/>
                <w:iCs/>
                <w:sz w:val="20"/>
                <w:szCs w:val="20"/>
              </w:rPr>
              <w:t>615784</w:t>
            </w:r>
            <w:r w:rsidR="00E302AF">
              <w:rPr>
                <w:b/>
                <w:iCs/>
                <w:sz w:val="20"/>
                <w:szCs w:val="20"/>
              </w:rPr>
              <w:t>(Home</w:t>
            </w:r>
            <w:r w:rsidR="00802886">
              <w:rPr>
                <w:b/>
                <w:iCs/>
                <w:sz w:val="20"/>
                <w:szCs w:val="20"/>
              </w:rPr>
              <w:t>)</w:t>
            </w:r>
            <w:r w:rsidR="00E302AF">
              <w:rPr>
                <w:b/>
                <w:iCs/>
                <w:sz w:val="20"/>
                <w:szCs w:val="20"/>
              </w:rPr>
              <w:t xml:space="preserve"> 07752 365129(Mob)</w:t>
            </w:r>
            <w:r>
              <w:rPr>
                <w:b/>
                <w:iCs/>
                <w:sz w:val="20"/>
                <w:szCs w:val="20"/>
              </w:rPr>
              <w:t xml:space="preserve"> or email: </w:t>
            </w:r>
            <w:r w:rsidR="00F5796F">
              <w:rPr>
                <w:b/>
                <w:iCs/>
                <w:sz w:val="20"/>
                <w:szCs w:val="20"/>
              </w:rPr>
              <w:t>amooney6@sky.com</w:t>
            </w:r>
          </w:p>
        </w:tc>
      </w:tr>
      <w:tr w:rsidR="002349FD" w14:paraId="203BC807" w14:textId="77777777" w:rsidTr="00823488">
        <w:tc>
          <w:tcPr>
            <w:tcW w:w="9039" w:type="dxa"/>
            <w:tcBorders>
              <w:top w:val="single" w:sz="4" w:space="0" w:color="000000"/>
              <w:left w:val="single" w:sz="4" w:space="0" w:color="000000"/>
              <w:bottom w:val="single" w:sz="4" w:space="0" w:color="000000"/>
            </w:tcBorders>
          </w:tcPr>
          <w:p w14:paraId="58E18C1A" w14:textId="62E190F6" w:rsidR="002349FD" w:rsidRDefault="002349FD">
            <w:r>
              <w:rPr>
                <w:b/>
                <w:iCs/>
                <w:sz w:val="20"/>
                <w:szCs w:val="20"/>
              </w:rPr>
              <w:t xml:space="preserve">The Club produces a Contact List which is provided to </w:t>
            </w:r>
            <w:r w:rsidR="00F72C32">
              <w:rPr>
                <w:b/>
                <w:iCs/>
                <w:sz w:val="20"/>
                <w:szCs w:val="20"/>
              </w:rPr>
              <w:t xml:space="preserve">selected </w:t>
            </w:r>
            <w:r>
              <w:rPr>
                <w:b/>
                <w:iCs/>
                <w:sz w:val="20"/>
                <w:szCs w:val="20"/>
              </w:rPr>
              <w:t xml:space="preserve">Committee Members, League Team Captains and Session Leaders. This list contains personal details provided on this form including emergency contacts and medical information.  Please </w:t>
            </w:r>
            <w:r w:rsidR="00FA66CB">
              <w:rPr>
                <w:b/>
                <w:iCs/>
                <w:sz w:val="20"/>
                <w:szCs w:val="20"/>
              </w:rPr>
              <w:t>Indicate</w:t>
            </w:r>
            <w:r>
              <w:rPr>
                <w:b/>
                <w:iCs/>
                <w:sz w:val="20"/>
                <w:szCs w:val="20"/>
              </w:rPr>
              <w:t xml:space="preserve"> if you consent to your data being shared in this way</w:t>
            </w:r>
            <w:r w:rsidRPr="00823488">
              <w:rPr>
                <w:bCs/>
                <w:iCs/>
                <w:sz w:val="20"/>
                <w:szCs w:val="20"/>
              </w:rPr>
              <w:t>.</w:t>
            </w:r>
            <w:r w:rsidR="00823488" w:rsidRPr="00823488">
              <w:rPr>
                <w:bCs/>
                <w:iCs/>
                <w:sz w:val="20"/>
                <w:szCs w:val="20"/>
              </w:rPr>
              <w:t xml:space="preserve"> </w:t>
            </w:r>
            <w:r w:rsidR="00823488" w:rsidRPr="001E5C02">
              <w:rPr>
                <w:b/>
                <w:iCs/>
                <w:color w:val="538135" w:themeColor="accent6" w:themeShade="BF"/>
                <w:sz w:val="20"/>
                <w:szCs w:val="20"/>
              </w:rPr>
              <w:t>Note that if you opt not to share then in the event of an emergency the only person who has access to your information is the Membership Secretary who does not attend all sessions</w:t>
            </w:r>
            <w:r w:rsidR="00823488" w:rsidRPr="00823488">
              <w:rPr>
                <w:bCs/>
                <w:iCs/>
                <w:color w:val="70AD47" w:themeColor="accent6"/>
                <w:sz w:val="20"/>
                <w:szCs w:val="20"/>
              </w:rPr>
              <w:t>.</w:t>
            </w:r>
          </w:p>
        </w:tc>
        <w:tc>
          <w:tcPr>
            <w:tcW w:w="1653" w:type="dxa"/>
            <w:tcBorders>
              <w:top w:val="single" w:sz="4" w:space="0" w:color="000000"/>
              <w:left w:val="single" w:sz="4" w:space="0" w:color="000000"/>
              <w:bottom w:val="single" w:sz="4" w:space="0" w:color="000000"/>
              <w:right w:val="single" w:sz="4" w:space="0" w:color="000000"/>
            </w:tcBorders>
          </w:tcPr>
          <w:p w14:paraId="5FC8ABD8" w14:textId="77777777" w:rsidR="002349FD" w:rsidRDefault="002349FD">
            <w:pPr>
              <w:snapToGrid w:val="0"/>
              <w:rPr>
                <w:b/>
                <w:iCs/>
                <w:sz w:val="20"/>
                <w:szCs w:val="20"/>
              </w:rPr>
            </w:pPr>
          </w:p>
          <w:p w14:paraId="3075549D" w14:textId="6EE3AE9A" w:rsidR="002349FD" w:rsidRDefault="002349FD">
            <w:pPr>
              <w:autoSpaceDE w:val="0"/>
              <w:snapToGrid w:val="0"/>
            </w:pPr>
            <w:r>
              <w:rPr>
                <w:rFonts w:ascii="Wingdings" w:hAnsi="Wingdings" w:cs="Wingdings"/>
                <w:b/>
                <w:iCs/>
                <w:sz w:val="26"/>
                <w:szCs w:val="26"/>
              </w:rPr>
              <w:t xml:space="preserve">  </w:t>
            </w:r>
            <w:r w:rsidR="00FA66CB">
              <w:rPr>
                <w:b/>
                <w:sz w:val="24"/>
                <w:szCs w:val="24"/>
              </w:rPr>
              <w:t>Y</w:t>
            </w:r>
            <w:r w:rsidR="00F47E21">
              <w:rPr>
                <w:b/>
                <w:sz w:val="24"/>
                <w:szCs w:val="24"/>
              </w:rPr>
              <w:t>es</w:t>
            </w:r>
            <w:r w:rsidR="00FA66CB">
              <w:rPr>
                <w:b/>
                <w:sz w:val="24"/>
                <w:szCs w:val="24"/>
              </w:rPr>
              <w:t xml:space="preserve"> / N</w:t>
            </w:r>
            <w:r w:rsidR="00F47E21">
              <w:rPr>
                <w:b/>
                <w:sz w:val="24"/>
                <w:szCs w:val="24"/>
              </w:rPr>
              <w:t>o</w:t>
            </w:r>
          </w:p>
        </w:tc>
      </w:tr>
      <w:tr w:rsidR="002349FD" w14:paraId="1E6C6483" w14:textId="77777777" w:rsidTr="00823488">
        <w:tc>
          <w:tcPr>
            <w:tcW w:w="9039" w:type="dxa"/>
            <w:tcBorders>
              <w:top w:val="single" w:sz="4" w:space="0" w:color="000000"/>
              <w:left w:val="single" w:sz="4" w:space="0" w:color="000000"/>
              <w:bottom w:val="single" w:sz="4" w:space="0" w:color="000000"/>
            </w:tcBorders>
          </w:tcPr>
          <w:p w14:paraId="307588D7" w14:textId="203B5973" w:rsidR="002349FD" w:rsidRDefault="002349FD">
            <w:r>
              <w:rPr>
                <w:b/>
                <w:iCs/>
                <w:sz w:val="20"/>
                <w:szCs w:val="20"/>
              </w:rPr>
              <w:t xml:space="preserve">The Club may take videos or pictures for use in Club activities such as coaching, or for publication on our website or social media channels to promote the Club. Please </w:t>
            </w:r>
            <w:r w:rsidR="00FA66CB">
              <w:rPr>
                <w:b/>
                <w:iCs/>
                <w:sz w:val="20"/>
                <w:szCs w:val="20"/>
              </w:rPr>
              <w:t>indicate</w:t>
            </w:r>
            <w:r>
              <w:rPr>
                <w:b/>
                <w:iCs/>
                <w:sz w:val="20"/>
                <w:szCs w:val="20"/>
              </w:rPr>
              <w:t xml:space="preserve"> if you consent to images being used in this way. </w:t>
            </w:r>
          </w:p>
        </w:tc>
        <w:tc>
          <w:tcPr>
            <w:tcW w:w="1653" w:type="dxa"/>
            <w:tcBorders>
              <w:top w:val="single" w:sz="4" w:space="0" w:color="000000"/>
              <w:left w:val="single" w:sz="4" w:space="0" w:color="000000"/>
              <w:bottom w:val="single" w:sz="4" w:space="0" w:color="000000"/>
              <w:right w:val="single" w:sz="4" w:space="0" w:color="000000"/>
            </w:tcBorders>
          </w:tcPr>
          <w:p w14:paraId="7067591F" w14:textId="77777777" w:rsidR="00FA66CB" w:rsidRDefault="00FA66CB">
            <w:pPr>
              <w:autoSpaceDE w:val="0"/>
              <w:snapToGrid w:val="0"/>
              <w:rPr>
                <w:rFonts w:ascii="Wingdings" w:hAnsi="Wingdings" w:cs="Wingdings"/>
                <w:b/>
                <w:iCs/>
                <w:sz w:val="26"/>
                <w:szCs w:val="26"/>
              </w:rPr>
            </w:pPr>
          </w:p>
          <w:p w14:paraId="710315E8" w14:textId="4FBD2EA9" w:rsidR="002349FD" w:rsidRDefault="002349FD">
            <w:pPr>
              <w:autoSpaceDE w:val="0"/>
              <w:snapToGrid w:val="0"/>
            </w:pPr>
            <w:r>
              <w:rPr>
                <w:rFonts w:ascii="Wingdings" w:hAnsi="Wingdings" w:cs="Wingdings"/>
                <w:b/>
                <w:iCs/>
                <w:sz w:val="26"/>
                <w:szCs w:val="26"/>
              </w:rPr>
              <w:t xml:space="preserve">  </w:t>
            </w:r>
            <w:r w:rsidR="00FA66CB">
              <w:rPr>
                <w:b/>
                <w:sz w:val="24"/>
                <w:szCs w:val="24"/>
              </w:rPr>
              <w:t>Y</w:t>
            </w:r>
            <w:r w:rsidR="00F47E21">
              <w:rPr>
                <w:b/>
                <w:sz w:val="24"/>
                <w:szCs w:val="24"/>
              </w:rPr>
              <w:t>es</w:t>
            </w:r>
            <w:r w:rsidR="00FA66CB">
              <w:rPr>
                <w:b/>
                <w:sz w:val="24"/>
                <w:szCs w:val="24"/>
              </w:rPr>
              <w:t xml:space="preserve"> / N</w:t>
            </w:r>
            <w:r w:rsidR="00F47E21">
              <w:rPr>
                <w:b/>
                <w:sz w:val="24"/>
                <w:szCs w:val="24"/>
              </w:rPr>
              <w:t>o</w:t>
            </w:r>
          </w:p>
        </w:tc>
      </w:tr>
      <w:tr w:rsidR="002349FD" w14:paraId="5195BD8A" w14:textId="77777777" w:rsidTr="00823488">
        <w:tc>
          <w:tcPr>
            <w:tcW w:w="10692" w:type="dxa"/>
            <w:gridSpan w:val="2"/>
            <w:tcBorders>
              <w:top w:val="single" w:sz="4" w:space="0" w:color="000000"/>
              <w:left w:val="single" w:sz="4" w:space="0" w:color="000000"/>
              <w:bottom w:val="single" w:sz="4" w:space="0" w:color="000000"/>
              <w:right w:val="single" w:sz="4" w:space="0" w:color="000000"/>
            </w:tcBorders>
          </w:tcPr>
          <w:p w14:paraId="734AB928" w14:textId="30E87C2D" w:rsidR="000A3A67" w:rsidRDefault="002349FD" w:rsidP="000A3A67">
            <w:pPr>
              <w:rPr>
                <w:b/>
                <w:iCs/>
                <w:sz w:val="20"/>
                <w:szCs w:val="20"/>
              </w:rPr>
            </w:pPr>
            <w:r>
              <w:rPr>
                <w:b/>
                <w:iCs/>
                <w:sz w:val="24"/>
                <w:szCs w:val="24"/>
              </w:rPr>
              <w:t>For both the Contact List and Images, Parental/Guardian Consent is required for all members under 1</w:t>
            </w:r>
            <w:r w:rsidR="00B253C3">
              <w:rPr>
                <w:b/>
                <w:iCs/>
                <w:sz w:val="24"/>
                <w:szCs w:val="24"/>
              </w:rPr>
              <w:t>6</w:t>
            </w:r>
            <w:r>
              <w:rPr>
                <w:b/>
                <w:iCs/>
                <w:sz w:val="24"/>
                <w:szCs w:val="24"/>
              </w:rPr>
              <w:t xml:space="preserve"> years of age</w:t>
            </w:r>
            <w:r>
              <w:rPr>
                <w:b/>
                <w:iCs/>
                <w:sz w:val="20"/>
                <w:szCs w:val="20"/>
              </w:rPr>
              <w:t>.</w:t>
            </w:r>
          </w:p>
          <w:p w14:paraId="4474D82B" w14:textId="0FDB8359" w:rsidR="002349FD" w:rsidRDefault="002349FD" w:rsidP="000A3A67">
            <w:r>
              <w:rPr>
                <w:b/>
                <w:iCs/>
                <w:sz w:val="20"/>
                <w:szCs w:val="20"/>
              </w:rPr>
              <w:t>Parent/Guardian name:                                                                 Signature:                                                         Date:</w:t>
            </w:r>
          </w:p>
        </w:tc>
      </w:tr>
    </w:tbl>
    <w:p w14:paraId="1108752A" w14:textId="77777777" w:rsidR="002349FD" w:rsidRDefault="002349FD">
      <w:pPr>
        <w:rPr>
          <w:b/>
          <w:i/>
          <w:sz w:val="20"/>
          <w:szCs w:val="20"/>
        </w:rPr>
      </w:pPr>
    </w:p>
    <w:p w14:paraId="0C837D0A" w14:textId="77777777" w:rsidR="002349FD" w:rsidRDefault="002349FD">
      <w:pPr>
        <w:jc w:val="center"/>
      </w:pPr>
      <w:r>
        <w:rPr>
          <w:b/>
          <w:sz w:val="32"/>
          <w:szCs w:val="32"/>
          <w:u w:val="single"/>
        </w:rPr>
        <w:lastRenderedPageBreak/>
        <w:t>Membership Type and Costs</w:t>
      </w:r>
    </w:p>
    <w:p w14:paraId="2B60A5A0" w14:textId="77777777" w:rsidR="002349FD" w:rsidRDefault="002349FD">
      <w:pPr>
        <w:jc w:val="center"/>
        <w:rPr>
          <w:b/>
          <w:sz w:val="32"/>
          <w:szCs w:val="32"/>
          <w:u w:val="single"/>
        </w:rPr>
      </w:pPr>
    </w:p>
    <w:p w14:paraId="35BEBF6C" w14:textId="0B27E666" w:rsidR="002349FD" w:rsidRDefault="002349FD">
      <w:r>
        <w:rPr>
          <w:b/>
          <w:sz w:val="24"/>
          <w:szCs w:val="24"/>
        </w:rPr>
        <w:t>Please indicate by ticking the relevant box in the table below the category of membership for which you are applying. Please note the following:</w:t>
      </w:r>
      <w:r w:rsidR="00FA66CB">
        <w:rPr>
          <w:b/>
          <w:sz w:val="24"/>
          <w:szCs w:val="24"/>
        </w:rPr>
        <w:t xml:space="preserve"> </w:t>
      </w:r>
    </w:p>
    <w:p w14:paraId="71C252F8" w14:textId="143A536C" w:rsidR="002349FD" w:rsidRDefault="002349FD">
      <w:pPr>
        <w:numPr>
          <w:ilvl w:val="0"/>
          <w:numId w:val="2"/>
        </w:numPr>
      </w:pPr>
      <w:r>
        <w:rPr>
          <w:b/>
          <w:sz w:val="24"/>
          <w:szCs w:val="24"/>
        </w:rPr>
        <w:t xml:space="preserve">If you only come along to club sessions club membership is all you need to pay. </w:t>
      </w:r>
      <w:r w:rsidR="005D0DB2">
        <w:rPr>
          <w:b/>
          <w:sz w:val="24"/>
          <w:szCs w:val="24"/>
        </w:rPr>
        <w:t>Y</w:t>
      </w:r>
      <w:r>
        <w:rPr>
          <w:b/>
          <w:sz w:val="24"/>
          <w:szCs w:val="24"/>
        </w:rPr>
        <w:t xml:space="preserve">ou </w:t>
      </w:r>
      <w:r w:rsidR="005D0DB2">
        <w:rPr>
          <w:b/>
          <w:sz w:val="24"/>
          <w:szCs w:val="24"/>
        </w:rPr>
        <w:t xml:space="preserve">should </w:t>
      </w:r>
      <w:r>
        <w:rPr>
          <w:b/>
          <w:sz w:val="24"/>
          <w:szCs w:val="24"/>
        </w:rPr>
        <w:t xml:space="preserve">also register </w:t>
      </w:r>
      <w:r>
        <w:rPr>
          <w:b/>
          <w:sz w:val="24"/>
          <w:szCs w:val="24"/>
          <w:u w:val="single"/>
        </w:rPr>
        <w:t>for free</w:t>
      </w:r>
      <w:r>
        <w:rPr>
          <w:b/>
          <w:sz w:val="24"/>
          <w:szCs w:val="24"/>
        </w:rPr>
        <w:t xml:space="preserve"> with Table Tennis England (TTE)</w:t>
      </w:r>
      <w:r w:rsidR="00624C64">
        <w:rPr>
          <w:b/>
          <w:sz w:val="24"/>
          <w:szCs w:val="24"/>
        </w:rPr>
        <w:t>.</w:t>
      </w:r>
      <w:r>
        <w:rPr>
          <w:b/>
          <w:sz w:val="24"/>
          <w:szCs w:val="24"/>
        </w:rPr>
        <w:t xml:space="preserve"> </w:t>
      </w:r>
      <w:r w:rsidR="00090339" w:rsidRPr="002E6769">
        <w:rPr>
          <w:b/>
          <w:color w:val="70AD47" w:themeColor="accent6"/>
          <w:sz w:val="24"/>
          <w:szCs w:val="24"/>
        </w:rPr>
        <w:t>It is a requirement that all players are registered with TTE and th</w:t>
      </w:r>
      <w:r w:rsidR="00CF1A2F" w:rsidRPr="002E6769">
        <w:rPr>
          <w:b/>
          <w:color w:val="70AD47" w:themeColor="accent6"/>
          <w:sz w:val="24"/>
          <w:szCs w:val="24"/>
        </w:rPr>
        <w:t>i</w:t>
      </w:r>
      <w:r w:rsidR="00090339" w:rsidRPr="002E6769">
        <w:rPr>
          <w:b/>
          <w:color w:val="70AD47" w:themeColor="accent6"/>
          <w:sz w:val="24"/>
          <w:szCs w:val="24"/>
        </w:rPr>
        <w:t>s  provides</w:t>
      </w:r>
      <w:r w:rsidR="00CF1A2F" w:rsidRPr="002E6769">
        <w:rPr>
          <w:b/>
          <w:color w:val="70AD47" w:themeColor="accent6"/>
          <w:sz w:val="24"/>
          <w:szCs w:val="24"/>
        </w:rPr>
        <w:t xml:space="preserve"> public liability </w:t>
      </w:r>
      <w:r w:rsidRPr="002E6769">
        <w:rPr>
          <w:b/>
          <w:color w:val="70AD47" w:themeColor="accent6"/>
          <w:sz w:val="24"/>
          <w:szCs w:val="24"/>
        </w:rPr>
        <w:t xml:space="preserve">insurance </w:t>
      </w:r>
      <w:r w:rsidR="00CF1A2F" w:rsidRPr="002E6769">
        <w:rPr>
          <w:b/>
          <w:color w:val="70AD47" w:themeColor="accent6"/>
          <w:sz w:val="24"/>
          <w:szCs w:val="24"/>
        </w:rPr>
        <w:t>cover</w:t>
      </w:r>
      <w:r w:rsidR="00CF1A2F">
        <w:rPr>
          <w:b/>
          <w:sz w:val="24"/>
          <w:szCs w:val="24"/>
        </w:rPr>
        <w:t>.</w:t>
      </w:r>
      <w:r>
        <w:rPr>
          <w:b/>
          <w:sz w:val="24"/>
          <w:szCs w:val="24"/>
        </w:rPr>
        <w:t xml:space="preserve"> Most people register online at </w:t>
      </w:r>
      <w:hyperlink r:id="rId8" w:history="1">
        <w:r w:rsidR="00624C64" w:rsidRPr="00373506">
          <w:rPr>
            <w:rStyle w:val="Hyperlink"/>
            <w:b/>
            <w:sz w:val="24"/>
            <w:szCs w:val="24"/>
          </w:rPr>
          <w:t>https://www.tabletennisengland.co.uk/membership/</w:t>
        </w:r>
      </w:hyperlink>
      <w:r w:rsidR="00624C64">
        <w:rPr>
          <w:b/>
          <w:sz w:val="24"/>
          <w:szCs w:val="24"/>
        </w:rPr>
        <w:t xml:space="preserve"> </w:t>
      </w:r>
      <w:r>
        <w:rPr>
          <w:b/>
          <w:sz w:val="24"/>
          <w:szCs w:val="24"/>
        </w:rPr>
        <w:t>Alternatively, you can renew by calling TTE on 01908 208863.</w:t>
      </w:r>
    </w:p>
    <w:p w14:paraId="46F5F1E6" w14:textId="40C80985" w:rsidR="002349FD" w:rsidRDefault="002349FD">
      <w:pPr>
        <w:numPr>
          <w:ilvl w:val="0"/>
          <w:numId w:val="2"/>
        </w:numPr>
      </w:pPr>
      <w:r>
        <w:rPr>
          <w:b/>
          <w:sz w:val="24"/>
          <w:szCs w:val="24"/>
        </w:rPr>
        <w:t xml:space="preserve">League players are required to pay for Table Tennis England membership in addition to their club membership. </w:t>
      </w:r>
      <w:r w:rsidR="00CF1A2F" w:rsidRPr="0010399E">
        <w:rPr>
          <w:b/>
          <w:color w:val="70AD47" w:themeColor="accent6"/>
          <w:sz w:val="24"/>
          <w:szCs w:val="24"/>
        </w:rPr>
        <w:t>This has the benefit of providing public liability insurance and, in addition, personal accident insurance cover.</w:t>
      </w:r>
    </w:p>
    <w:p w14:paraId="644DDD7E" w14:textId="24177ED0" w:rsidR="002349FD" w:rsidRPr="00F5796F" w:rsidRDefault="002349FD" w:rsidP="00F21BA9">
      <w:pPr>
        <w:ind w:left="360"/>
        <w:rPr>
          <w:b/>
          <w:sz w:val="20"/>
          <w:szCs w:val="20"/>
        </w:rPr>
      </w:pPr>
    </w:p>
    <w:tbl>
      <w:tblPr>
        <w:tblW w:w="0" w:type="auto"/>
        <w:tblInd w:w="635" w:type="dxa"/>
        <w:tblLayout w:type="fixed"/>
        <w:tblLook w:val="0000" w:firstRow="0" w:lastRow="0" w:firstColumn="0" w:lastColumn="0" w:noHBand="0" w:noVBand="0"/>
      </w:tblPr>
      <w:tblGrid>
        <w:gridCol w:w="1560"/>
        <w:gridCol w:w="1526"/>
        <w:gridCol w:w="1526"/>
        <w:gridCol w:w="1526"/>
        <w:gridCol w:w="1526"/>
        <w:gridCol w:w="1526"/>
      </w:tblGrid>
      <w:tr w:rsidR="00F21BA9" w14:paraId="4B227AB2" w14:textId="77777777" w:rsidTr="00C32FB0">
        <w:tc>
          <w:tcPr>
            <w:tcW w:w="1560" w:type="dxa"/>
            <w:tcBorders>
              <w:top w:val="single" w:sz="4" w:space="0" w:color="000000"/>
              <w:left w:val="single" w:sz="4" w:space="0" w:color="000000"/>
              <w:bottom w:val="single" w:sz="4" w:space="0" w:color="000000"/>
            </w:tcBorders>
            <w:shd w:val="clear" w:color="auto" w:fill="F2F2F2"/>
          </w:tcPr>
          <w:p w14:paraId="1A371BEB" w14:textId="24E5C981" w:rsidR="00F21BA9" w:rsidRDefault="00F21BA9">
            <w:pPr>
              <w:jc w:val="center"/>
            </w:pPr>
            <w:r>
              <w:rPr>
                <w:b/>
                <w:sz w:val="20"/>
                <w:szCs w:val="20"/>
              </w:rPr>
              <w:t xml:space="preserve">Membership </w:t>
            </w:r>
            <w:r w:rsidR="002E6C62" w:rsidRPr="00090339">
              <w:rPr>
                <w:b/>
                <w:color w:val="70AD47" w:themeColor="accent6"/>
                <w:sz w:val="20"/>
                <w:szCs w:val="20"/>
              </w:rPr>
              <w:t>Categories</w:t>
            </w:r>
          </w:p>
        </w:tc>
        <w:tc>
          <w:tcPr>
            <w:tcW w:w="1526" w:type="dxa"/>
            <w:tcBorders>
              <w:top w:val="single" w:sz="4" w:space="0" w:color="000000"/>
              <w:left w:val="single" w:sz="4" w:space="0" w:color="000000"/>
              <w:bottom w:val="single" w:sz="4" w:space="0" w:color="000000"/>
            </w:tcBorders>
            <w:shd w:val="clear" w:color="auto" w:fill="F2F2F2"/>
          </w:tcPr>
          <w:p w14:paraId="4F36C47C" w14:textId="77777777" w:rsidR="00F21BA9" w:rsidRDefault="00F21BA9">
            <w:pPr>
              <w:jc w:val="center"/>
            </w:pPr>
            <w:r>
              <w:rPr>
                <w:b/>
                <w:sz w:val="20"/>
                <w:szCs w:val="20"/>
              </w:rPr>
              <w:t>Family                ( All juniors)</w:t>
            </w:r>
          </w:p>
        </w:tc>
        <w:tc>
          <w:tcPr>
            <w:tcW w:w="1526" w:type="dxa"/>
            <w:tcBorders>
              <w:top w:val="single" w:sz="4" w:space="0" w:color="000000"/>
              <w:left w:val="single" w:sz="4" w:space="0" w:color="000000"/>
              <w:bottom w:val="single" w:sz="4" w:space="0" w:color="000000"/>
            </w:tcBorders>
            <w:shd w:val="clear" w:color="auto" w:fill="F2F2F2"/>
          </w:tcPr>
          <w:p w14:paraId="031CB925" w14:textId="77777777" w:rsidR="00F21BA9" w:rsidRDefault="00F21BA9">
            <w:pPr>
              <w:jc w:val="center"/>
            </w:pPr>
            <w:r>
              <w:rPr>
                <w:b/>
                <w:sz w:val="20"/>
                <w:szCs w:val="20"/>
              </w:rPr>
              <w:t>Family                ( Max 2 adults)</w:t>
            </w:r>
          </w:p>
        </w:tc>
        <w:tc>
          <w:tcPr>
            <w:tcW w:w="1526" w:type="dxa"/>
            <w:tcBorders>
              <w:top w:val="single" w:sz="4" w:space="0" w:color="000000"/>
              <w:left w:val="single" w:sz="4" w:space="0" w:color="000000"/>
              <w:bottom w:val="single" w:sz="4" w:space="0" w:color="000000"/>
            </w:tcBorders>
            <w:shd w:val="clear" w:color="auto" w:fill="F2F2F2"/>
          </w:tcPr>
          <w:p w14:paraId="7FF769B9" w14:textId="77777777" w:rsidR="00F21BA9" w:rsidRDefault="00F21BA9">
            <w:pPr>
              <w:jc w:val="center"/>
            </w:pPr>
            <w:r>
              <w:rPr>
                <w:b/>
                <w:sz w:val="20"/>
                <w:szCs w:val="20"/>
              </w:rPr>
              <w:t>Junior Players</w:t>
            </w:r>
          </w:p>
        </w:tc>
        <w:tc>
          <w:tcPr>
            <w:tcW w:w="1526" w:type="dxa"/>
            <w:tcBorders>
              <w:top w:val="single" w:sz="4" w:space="0" w:color="000000"/>
              <w:left w:val="single" w:sz="4" w:space="0" w:color="000000"/>
              <w:bottom w:val="single" w:sz="4" w:space="0" w:color="000000"/>
            </w:tcBorders>
            <w:shd w:val="clear" w:color="auto" w:fill="F2F2F2"/>
          </w:tcPr>
          <w:p w14:paraId="519FE1A2" w14:textId="77777777" w:rsidR="00F21BA9" w:rsidRDefault="00F21BA9">
            <w:pPr>
              <w:jc w:val="center"/>
            </w:pPr>
            <w:r>
              <w:rPr>
                <w:b/>
                <w:sz w:val="20"/>
                <w:szCs w:val="20"/>
              </w:rPr>
              <w:t>Adult Player</w:t>
            </w:r>
          </w:p>
        </w:tc>
        <w:tc>
          <w:tcPr>
            <w:tcW w:w="1526" w:type="dxa"/>
            <w:tcBorders>
              <w:top w:val="single" w:sz="4" w:space="0" w:color="000000"/>
              <w:left w:val="single" w:sz="4" w:space="0" w:color="000000"/>
              <w:bottom w:val="single" w:sz="4" w:space="0" w:color="000000"/>
              <w:right w:val="single" w:sz="4" w:space="0" w:color="000000"/>
            </w:tcBorders>
            <w:shd w:val="clear" w:color="auto" w:fill="F2F2F2"/>
          </w:tcPr>
          <w:p w14:paraId="7D9FE554" w14:textId="77777777" w:rsidR="00F21BA9" w:rsidRDefault="00F21BA9">
            <w:pPr>
              <w:jc w:val="center"/>
            </w:pPr>
            <w:r>
              <w:rPr>
                <w:b/>
                <w:sz w:val="20"/>
                <w:szCs w:val="20"/>
              </w:rPr>
              <w:t>Over 60</w:t>
            </w:r>
          </w:p>
        </w:tc>
      </w:tr>
      <w:tr w:rsidR="00F21BA9" w14:paraId="4AE5BD17" w14:textId="77777777" w:rsidTr="00C32FB0">
        <w:tc>
          <w:tcPr>
            <w:tcW w:w="1560" w:type="dxa"/>
            <w:tcBorders>
              <w:top w:val="single" w:sz="4" w:space="0" w:color="000000"/>
              <w:left w:val="single" w:sz="4" w:space="0" w:color="000000"/>
              <w:bottom w:val="single" w:sz="4" w:space="0" w:color="000000"/>
            </w:tcBorders>
            <w:shd w:val="clear" w:color="auto" w:fill="F2F2F2"/>
          </w:tcPr>
          <w:p w14:paraId="04C9CCD1" w14:textId="77777777" w:rsidR="00F21BA9" w:rsidRDefault="00F21BA9">
            <w:pPr>
              <w:jc w:val="center"/>
            </w:pPr>
            <w:r>
              <w:rPr>
                <w:b/>
                <w:sz w:val="20"/>
                <w:szCs w:val="20"/>
              </w:rPr>
              <w:t>Club Membership fee</w:t>
            </w:r>
          </w:p>
        </w:tc>
        <w:tc>
          <w:tcPr>
            <w:tcW w:w="1526" w:type="dxa"/>
            <w:tcBorders>
              <w:top w:val="single" w:sz="4" w:space="0" w:color="000000"/>
              <w:left w:val="single" w:sz="4" w:space="0" w:color="000000"/>
              <w:bottom w:val="single" w:sz="4" w:space="0" w:color="000000"/>
            </w:tcBorders>
          </w:tcPr>
          <w:p w14:paraId="4CC332B6" w14:textId="77777777" w:rsidR="00F21BA9" w:rsidRDefault="00F21BA9">
            <w:pPr>
              <w:jc w:val="center"/>
            </w:pPr>
            <w:r>
              <w:rPr>
                <w:b/>
                <w:sz w:val="20"/>
                <w:szCs w:val="20"/>
              </w:rPr>
              <w:t>£25</w:t>
            </w:r>
          </w:p>
        </w:tc>
        <w:tc>
          <w:tcPr>
            <w:tcW w:w="1526" w:type="dxa"/>
            <w:tcBorders>
              <w:top w:val="single" w:sz="4" w:space="0" w:color="000000"/>
              <w:left w:val="single" w:sz="4" w:space="0" w:color="000000"/>
              <w:bottom w:val="single" w:sz="4" w:space="0" w:color="000000"/>
            </w:tcBorders>
          </w:tcPr>
          <w:p w14:paraId="777D4036" w14:textId="77777777" w:rsidR="00F21BA9" w:rsidRDefault="00F21BA9">
            <w:pPr>
              <w:jc w:val="center"/>
            </w:pPr>
            <w:r>
              <w:rPr>
                <w:b/>
                <w:sz w:val="20"/>
                <w:szCs w:val="20"/>
              </w:rPr>
              <w:t>£35</w:t>
            </w:r>
          </w:p>
        </w:tc>
        <w:tc>
          <w:tcPr>
            <w:tcW w:w="1526" w:type="dxa"/>
            <w:tcBorders>
              <w:top w:val="single" w:sz="4" w:space="0" w:color="000000"/>
              <w:left w:val="single" w:sz="4" w:space="0" w:color="000000"/>
              <w:bottom w:val="single" w:sz="4" w:space="0" w:color="000000"/>
            </w:tcBorders>
          </w:tcPr>
          <w:p w14:paraId="1B155E7E" w14:textId="77777777" w:rsidR="00F21BA9" w:rsidRDefault="00F21BA9">
            <w:pPr>
              <w:jc w:val="center"/>
            </w:pPr>
            <w:r>
              <w:rPr>
                <w:b/>
                <w:sz w:val="20"/>
                <w:szCs w:val="20"/>
              </w:rPr>
              <w:t>£12</w:t>
            </w:r>
          </w:p>
        </w:tc>
        <w:tc>
          <w:tcPr>
            <w:tcW w:w="1526" w:type="dxa"/>
            <w:tcBorders>
              <w:top w:val="single" w:sz="4" w:space="0" w:color="000000"/>
              <w:left w:val="single" w:sz="4" w:space="0" w:color="000000"/>
              <w:bottom w:val="single" w:sz="4" w:space="0" w:color="000000"/>
            </w:tcBorders>
          </w:tcPr>
          <w:p w14:paraId="1DD6B974" w14:textId="77777777" w:rsidR="00F21BA9" w:rsidRDefault="00F21BA9">
            <w:pPr>
              <w:jc w:val="center"/>
            </w:pPr>
            <w:r>
              <w:rPr>
                <w:b/>
                <w:sz w:val="20"/>
                <w:szCs w:val="20"/>
              </w:rPr>
              <w:t>£15</w:t>
            </w:r>
          </w:p>
        </w:tc>
        <w:tc>
          <w:tcPr>
            <w:tcW w:w="1526" w:type="dxa"/>
            <w:tcBorders>
              <w:top w:val="single" w:sz="4" w:space="0" w:color="000000"/>
              <w:left w:val="single" w:sz="4" w:space="0" w:color="000000"/>
              <w:bottom w:val="single" w:sz="4" w:space="0" w:color="000000"/>
              <w:right w:val="single" w:sz="4" w:space="0" w:color="000000"/>
            </w:tcBorders>
          </w:tcPr>
          <w:p w14:paraId="51955B06" w14:textId="77777777" w:rsidR="00F21BA9" w:rsidRDefault="00F21BA9">
            <w:pPr>
              <w:jc w:val="center"/>
            </w:pPr>
            <w:r>
              <w:rPr>
                <w:b/>
                <w:sz w:val="20"/>
                <w:szCs w:val="20"/>
              </w:rPr>
              <w:t>£12</w:t>
            </w:r>
          </w:p>
          <w:p w14:paraId="69D1E4BF" w14:textId="77777777" w:rsidR="00F21BA9" w:rsidRDefault="00F21BA9">
            <w:pPr>
              <w:autoSpaceDE w:val="0"/>
              <w:jc w:val="center"/>
            </w:pPr>
          </w:p>
        </w:tc>
      </w:tr>
    </w:tbl>
    <w:p w14:paraId="6A94097F" w14:textId="77777777" w:rsidR="002349FD" w:rsidRDefault="002349FD">
      <w:pPr>
        <w:rPr>
          <w:b/>
          <w:i/>
          <w:sz w:val="20"/>
          <w:szCs w:val="20"/>
        </w:rPr>
      </w:pPr>
    </w:p>
    <w:p w14:paraId="4C3D4DCA" w14:textId="77777777" w:rsidR="002349FD" w:rsidRDefault="002349FD">
      <w:pPr>
        <w:numPr>
          <w:ilvl w:val="0"/>
          <w:numId w:val="1"/>
        </w:numPr>
      </w:pPr>
      <w:r>
        <w:rPr>
          <w:b/>
          <w:iCs/>
          <w:sz w:val="20"/>
          <w:szCs w:val="20"/>
        </w:rPr>
        <w:t>Preferred payment is by BACS.  Account Name: Stowmarket Table Tennis Club.   Sort Code: 09 01 51   Account: 91068306</w:t>
      </w:r>
    </w:p>
    <w:p w14:paraId="66DE1380" w14:textId="54C84286" w:rsidR="002349FD" w:rsidRDefault="002349FD">
      <w:pPr>
        <w:numPr>
          <w:ilvl w:val="0"/>
          <w:numId w:val="1"/>
        </w:numPr>
      </w:pPr>
      <w:r>
        <w:rPr>
          <w:b/>
          <w:iCs/>
          <w:sz w:val="20"/>
          <w:szCs w:val="20"/>
        </w:rPr>
        <w:t>Cheques should be made payable to:  Stowmarket Table Tennis Club</w:t>
      </w:r>
      <w:r w:rsidR="00546783">
        <w:rPr>
          <w:b/>
          <w:iCs/>
          <w:sz w:val="20"/>
          <w:szCs w:val="20"/>
        </w:rPr>
        <w:t>. Cash accepted at club sessions also.</w:t>
      </w:r>
    </w:p>
    <w:p w14:paraId="709EFC86" w14:textId="66564499" w:rsidR="00E279E2" w:rsidRPr="00E279E2" w:rsidRDefault="002349FD">
      <w:pPr>
        <w:numPr>
          <w:ilvl w:val="0"/>
          <w:numId w:val="1"/>
        </w:numPr>
      </w:pPr>
      <w:r>
        <w:rPr>
          <w:b/>
          <w:iCs/>
          <w:sz w:val="20"/>
          <w:szCs w:val="20"/>
        </w:rPr>
        <w:t xml:space="preserve">Please </w:t>
      </w:r>
      <w:r w:rsidR="00DB4D73">
        <w:rPr>
          <w:b/>
          <w:iCs/>
          <w:sz w:val="20"/>
          <w:szCs w:val="20"/>
        </w:rPr>
        <w:t xml:space="preserve">complete online, email or </w:t>
      </w:r>
      <w:r>
        <w:rPr>
          <w:b/>
          <w:iCs/>
          <w:sz w:val="20"/>
          <w:szCs w:val="20"/>
        </w:rPr>
        <w:t>hand in at one of the club sessions. Alternatively, these can be sent to</w:t>
      </w:r>
      <w:r w:rsidR="00F5796F">
        <w:rPr>
          <w:b/>
          <w:iCs/>
          <w:sz w:val="20"/>
          <w:szCs w:val="20"/>
        </w:rPr>
        <w:t>:</w:t>
      </w:r>
    </w:p>
    <w:p w14:paraId="1E4A9785" w14:textId="5EFD0E20" w:rsidR="002349FD" w:rsidRDefault="002349FD" w:rsidP="00E279E2">
      <w:pPr>
        <w:ind w:left="360"/>
      </w:pPr>
      <w:r>
        <w:rPr>
          <w:b/>
          <w:iCs/>
          <w:sz w:val="20"/>
          <w:szCs w:val="20"/>
        </w:rPr>
        <w:t xml:space="preserve"> </w:t>
      </w:r>
      <w:r w:rsidR="00481657">
        <w:rPr>
          <w:b/>
          <w:iCs/>
          <w:sz w:val="20"/>
          <w:szCs w:val="20"/>
        </w:rPr>
        <w:t>Tony Mooney, 6 Birch Road, Onehouse, Stowmarket IP14 3EZ</w:t>
      </w:r>
      <w:r w:rsidR="00CF50C0">
        <w:rPr>
          <w:b/>
          <w:iCs/>
          <w:sz w:val="20"/>
          <w:szCs w:val="20"/>
        </w:rPr>
        <w:t xml:space="preserve">  Tel: 01449 615784</w:t>
      </w:r>
      <w:r w:rsidR="00D0008C">
        <w:rPr>
          <w:b/>
          <w:iCs/>
          <w:sz w:val="20"/>
          <w:szCs w:val="20"/>
        </w:rPr>
        <w:t xml:space="preserve"> (Home) 07752 365129 (</w:t>
      </w:r>
      <w:r w:rsidR="00802886">
        <w:rPr>
          <w:b/>
          <w:iCs/>
          <w:sz w:val="20"/>
          <w:szCs w:val="20"/>
        </w:rPr>
        <w:t>M</w:t>
      </w:r>
      <w:r w:rsidR="00D0008C">
        <w:rPr>
          <w:b/>
          <w:iCs/>
          <w:sz w:val="20"/>
          <w:szCs w:val="20"/>
        </w:rPr>
        <w:t>ob)</w:t>
      </w:r>
      <w:r w:rsidR="00F5796F">
        <w:rPr>
          <w:b/>
          <w:iCs/>
          <w:sz w:val="20"/>
          <w:szCs w:val="20"/>
        </w:rPr>
        <w:t xml:space="preserve"> or electronically to amooney6@sky.com</w:t>
      </w:r>
    </w:p>
    <w:p w14:paraId="2EA38017" w14:textId="77777777" w:rsidR="002349FD" w:rsidRDefault="002349FD">
      <w:pPr>
        <w:rPr>
          <w:b/>
          <w:i/>
          <w:iCs/>
          <w:sz w:val="20"/>
          <w:szCs w:val="20"/>
        </w:rPr>
      </w:pPr>
    </w:p>
    <w:tbl>
      <w:tblPr>
        <w:tblW w:w="0" w:type="auto"/>
        <w:tblInd w:w="-5" w:type="dxa"/>
        <w:tblLayout w:type="fixed"/>
        <w:tblLook w:val="0000" w:firstRow="0" w:lastRow="0" w:firstColumn="0" w:lastColumn="0" w:noHBand="0" w:noVBand="0"/>
      </w:tblPr>
      <w:tblGrid>
        <w:gridCol w:w="10692"/>
      </w:tblGrid>
      <w:tr w:rsidR="002349FD" w14:paraId="2587E1AB" w14:textId="77777777">
        <w:tc>
          <w:tcPr>
            <w:tcW w:w="10692" w:type="dxa"/>
            <w:tcBorders>
              <w:top w:val="single" w:sz="4" w:space="0" w:color="000000"/>
              <w:left w:val="single" w:sz="4" w:space="0" w:color="000000"/>
              <w:bottom w:val="single" w:sz="4" w:space="0" w:color="000000"/>
              <w:right w:val="single" w:sz="4" w:space="0" w:color="000000"/>
            </w:tcBorders>
          </w:tcPr>
          <w:p w14:paraId="5175C3BA" w14:textId="1182ECC1" w:rsidR="002349FD" w:rsidRDefault="002349FD">
            <w:pPr>
              <w:rPr>
                <w:b/>
                <w:iCs/>
                <w:sz w:val="24"/>
                <w:szCs w:val="24"/>
              </w:rPr>
            </w:pPr>
            <w:r>
              <w:rPr>
                <w:b/>
                <w:iCs/>
                <w:sz w:val="24"/>
                <w:szCs w:val="24"/>
              </w:rPr>
              <w:t>I have read and agree to abide by the Club rules and Code of Conduct available on our website.</w:t>
            </w:r>
            <w:r w:rsidR="005B1D8D">
              <w:rPr>
                <w:b/>
                <w:iCs/>
                <w:sz w:val="24"/>
                <w:szCs w:val="24"/>
              </w:rPr>
              <w:t xml:space="preserve"> </w:t>
            </w:r>
            <w:hyperlink r:id="rId9" w:history="1">
              <w:r w:rsidR="005B1D8D" w:rsidRPr="00373506">
                <w:rPr>
                  <w:rStyle w:val="Hyperlink"/>
                  <w:b/>
                  <w:iCs/>
                  <w:sz w:val="24"/>
                  <w:szCs w:val="24"/>
                </w:rPr>
                <w:t>https://stowmarkettabletennis.co.uk/membership-2</w:t>
              </w:r>
            </w:hyperlink>
          </w:p>
          <w:p w14:paraId="2DE29A73" w14:textId="0BC15CCB" w:rsidR="002349FD" w:rsidRDefault="002349FD">
            <w:r>
              <w:rPr>
                <w:b/>
                <w:iCs/>
                <w:sz w:val="24"/>
                <w:szCs w:val="24"/>
              </w:rPr>
              <w:t xml:space="preserve">Signature:                                                      </w:t>
            </w:r>
            <w:r>
              <w:rPr>
                <w:b/>
                <w:iCs/>
                <w:sz w:val="24"/>
                <w:szCs w:val="24"/>
              </w:rPr>
              <w:tab/>
            </w:r>
            <w:r>
              <w:rPr>
                <w:b/>
                <w:iCs/>
                <w:sz w:val="24"/>
                <w:szCs w:val="24"/>
              </w:rPr>
              <w:tab/>
            </w:r>
            <w:r>
              <w:rPr>
                <w:b/>
                <w:iCs/>
                <w:sz w:val="24"/>
                <w:szCs w:val="24"/>
              </w:rPr>
              <w:tab/>
              <w:t xml:space="preserve">Date:  </w:t>
            </w:r>
          </w:p>
          <w:p w14:paraId="694C0C7C" w14:textId="77777777" w:rsidR="002349FD" w:rsidRDefault="002349FD">
            <w:pPr>
              <w:rPr>
                <w:b/>
                <w:i/>
                <w:iCs/>
                <w:sz w:val="20"/>
                <w:szCs w:val="20"/>
              </w:rPr>
            </w:pPr>
          </w:p>
        </w:tc>
      </w:tr>
    </w:tbl>
    <w:p w14:paraId="68E910D2" w14:textId="77777777" w:rsidR="002349FD" w:rsidRDefault="002349FD">
      <w:pPr>
        <w:rPr>
          <w:b/>
          <w:i/>
          <w:sz w:val="20"/>
          <w:szCs w:val="20"/>
        </w:rPr>
      </w:pPr>
    </w:p>
    <w:p w14:paraId="50372EDD" w14:textId="77777777" w:rsidR="002349FD" w:rsidRDefault="002349FD">
      <w:pPr>
        <w:spacing w:after="0"/>
        <w:rPr>
          <w:b/>
          <w:i/>
          <w:vanish/>
          <w:sz w:val="20"/>
          <w:szCs w:val="20"/>
        </w:rPr>
      </w:pPr>
    </w:p>
    <w:p w14:paraId="700DC7AC" w14:textId="77777777" w:rsidR="002349FD" w:rsidRDefault="002349FD">
      <w:r>
        <w:rPr>
          <w:rFonts w:cs="Calibri"/>
          <w:b/>
          <w:i/>
          <w:sz w:val="20"/>
          <w:szCs w:val="20"/>
        </w:rPr>
        <w:t xml:space="preserve"> </w:t>
      </w:r>
    </w:p>
    <w:p w14:paraId="5BB20732" w14:textId="0FC69C87" w:rsidR="002349FD" w:rsidRDefault="002349FD">
      <w:r>
        <w:rPr>
          <w:b/>
          <w:iCs/>
          <w:sz w:val="20"/>
          <w:szCs w:val="20"/>
        </w:rPr>
        <w:t xml:space="preserve">Form: Version </w:t>
      </w:r>
      <w:r w:rsidR="00823488">
        <w:rPr>
          <w:b/>
          <w:iCs/>
          <w:sz w:val="20"/>
          <w:szCs w:val="20"/>
        </w:rPr>
        <w:t>12</w:t>
      </w:r>
      <w:r w:rsidR="00412BFC">
        <w:rPr>
          <w:b/>
          <w:iCs/>
          <w:sz w:val="20"/>
          <w:szCs w:val="20"/>
        </w:rPr>
        <w:tab/>
      </w:r>
      <w:r>
        <w:rPr>
          <w:b/>
          <w:iCs/>
          <w:sz w:val="20"/>
          <w:szCs w:val="20"/>
        </w:rPr>
        <w:tab/>
      </w:r>
      <w:r w:rsidR="00823488">
        <w:rPr>
          <w:b/>
          <w:iCs/>
          <w:sz w:val="20"/>
          <w:szCs w:val="20"/>
        </w:rPr>
        <w:t>11</w:t>
      </w:r>
      <w:r w:rsidR="00012DD0" w:rsidRPr="00012DD0">
        <w:rPr>
          <w:b/>
          <w:iCs/>
          <w:sz w:val="20"/>
          <w:szCs w:val="20"/>
          <w:vertAlign w:val="superscript"/>
        </w:rPr>
        <w:t>th</w:t>
      </w:r>
      <w:r w:rsidR="00012DD0">
        <w:rPr>
          <w:b/>
          <w:iCs/>
          <w:sz w:val="20"/>
          <w:szCs w:val="20"/>
        </w:rPr>
        <w:t xml:space="preserve"> </w:t>
      </w:r>
      <w:r w:rsidR="00823488">
        <w:rPr>
          <w:b/>
          <w:iCs/>
          <w:sz w:val="20"/>
          <w:szCs w:val="20"/>
        </w:rPr>
        <w:t>February</w:t>
      </w:r>
      <w:r w:rsidR="00012DD0">
        <w:rPr>
          <w:b/>
          <w:iCs/>
          <w:sz w:val="20"/>
          <w:szCs w:val="20"/>
        </w:rPr>
        <w:t xml:space="preserve"> 202</w:t>
      </w:r>
      <w:r w:rsidR="00823488">
        <w:rPr>
          <w:b/>
          <w:iCs/>
          <w:sz w:val="20"/>
          <w:szCs w:val="20"/>
        </w:rPr>
        <w:t>6</w:t>
      </w:r>
      <w:r>
        <w:rPr>
          <w:b/>
          <w:iCs/>
          <w:sz w:val="20"/>
          <w:szCs w:val="20"/>
        </w:rPr>
        <w:tab/>
      </w:r>
      <w:r w:rsidR="00412BFC">
        <w:rPr>
          <w:b/>
          <w:iCs/>
          <w:sz w:val="20"/>
          <w:szCs w:val="20"/>
        </w:rPr>
        <w:t>A Mooney</w:t>
      </w:r>
    </w:p>
    <w:sectPr w:rsidR="002349FD" w:rsidSect="00262547">
      <w:pgSz w:w="11906" w:h="16838" w:code="9"/>
      <w:pgMar w:top="510" w:right="720" w:bottom="624" w:left="720" w:header="680"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sz w:val="20"/>
        <w:szCs w:val="20"/>
      </w:r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hint="default"/>
        <w:sz w:val="24"/>
        <w:szCs w:val="24"/>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995640775">
    <w:abstractNumId w:val="0"/>
  </w:num>
  <w:num w:numId="2" w16cid:durableId="1978799680">
    <w:abstractNumId w:val="1"/>
  </w:num>
  <w:num w:numId="3" w16cid:durableId="10782900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451"/>
    <w:rsid w:val="00012DD0"/>
    <w:rsid w:val="00024C26"/>
    <w:rsid w:val="000345F4"/>
    <w:rsid w:val="00065ABE"/>
    <w:rsid w:val="0007125F"/>
    <w:rsid w:val="00090339"/>
    <w:rsid w:val="000A3A67"/>
    <w:rsid w:val="0010399E"/>
    <w:rsid w:val="00105844"/>
    <w:rsid w:val="001E5C02"/>
    <w:rsid w:val="001F6864"/>
    <w:rsid w:val="002349FD"/>
    <w:rsid w:val="00262547"/>
    <w:rsid w:val="002748BB"/>
    <w:rsid w:val="00292492"/>
    <w:rsid w:val="002B3859"/>
    <w:rsid w:val="002E6769"/>
    <w:rsid w:val="002E6C62"/>
    <w:rsid w:val="00342E14"/>
    <w:rsid w:val="003440E1"/>
    <w:rsid w:val="0040433E"/>
    <w:rsid w:val="00412BFC"/>
    <w:rsid w:val="00457CE0"/>
    <w:rsid w:val="0046160E"/>
    <w:rsid w:val="00467494"/>
    <w:rsid w:val="00481657"/>
    <w:rsid w:val="004C61B7"/>
    <w:rsid w:val="005128EC"/>
    <w:rsid w:val="005159E9"/>
    <w:rsid w:val="00546783"/>
    <w:rsid w:val="0057372A"/>
    <w:rsid w:val="00596734"/>
    <w:rsid w:val="005B1D8D"/>
    <w:rsid w:val="005D0DB2"/>
    <w:rsid w:val="00624C64"/>
    <w:rsid w:val="0063187E"/>
    <w:rsid w:val="0064649E"/>
    <w:rsid w:val="007C32AF"/>
    <w:rsid w:val="007E780C"/>
    <w:rsid w:val="00802886"/>
    <w:rsid w:val="00823488"/>
    <w:rsid w:val="0084609E"/>
    <w:rsid w:val="008604A6"/>
    <w:rsid w:val="00896A4A"/>
    <w:rsid w:val="008F1C10"/>
    <w:rsid w:val="009070AE"/>
    <w:rsid w:val="009A261D"/>
    <w:rsid w:val="009E22F8"/>
    <w:rsid w:val="009E2D44"/>
    <w:rsid w:val="00A326B2"/>
    <w:rsid w:val="00AD55E5"/>
    <w:rsid w:val="00B253C3"/>
    <w:rsid w:val="00B37152"/>
    <w:rsid w:val="00BD6626"/>
    <w:rsid w:val="00C32FB0"/>
    <w:rsid w:val="00CF1A2F"/>
    <w:rsid w:val="00CF50C0"/>
    <w:rsid w:val="00D0008C"/>
    <w:rsid w:val="00D02244"/>
    <w:rsid w:val="00D47DB3"/>
    <w:rsid w:val="00D63451"/>
    <w:rsid w:val="00DB4D73"/>
    <w:rsid w:val="00E1657B"/>
    <w:rsid w:val="00E279E2"/>
    <w:rsid w:val="00E302AF"/>
    <w:rsid w:val="00E33E12"/>
    <w:rsid w:val="00E758C3"/>
    <w:rsid w:val="00E960D5"/>
    <w:rsid w:val="00ED72AE"/>
    <w:rsid w:val="00F21BA9"/>
    <w:rsid w:val="00F27184"/>
    <w:rsid w:val="00F47E21"/>
    <w:rsid w:val="00F5796F"/>
    <w:rsid w:val="00F72C32"/>
    <w:rsid w:val="00F94596"/>
    <w:rsid w:val="00FA66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F84573E"/>
  <w15:chartTrackingRefBased/>
  <w15:docId w15:val="{CC5B46CB-BC2F-4D4A-B8AF-510E7D273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sz w:val="20"/>
      <w:szCs w:val="20"/>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sz w:val="24"/>
      <w:szCs w:val="24"/>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pPr>
      <w:suppressLineNumbers/>
    </w:pPr>
    <w:rPr>
      <w:rFonts w:cs="Lucida San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UnresolvedMention">
    <w:name w:val="Unresolved Mention"/>
    <w:uiPriority w:val="99"/>
    <w:semiHidden/>
    <w:unhideWhenUsed/>
    <w:rsid w:val="00624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bletennisengland.co.uk/membership/" TargetMode="External"/><Relationship Id="rId3" Type="http://schemas.openxmlformats.org/officeDocument/2006/relationships/settings" Target="settings.xml"/><Relationship Id="rId7" Type="http://schemas.openxmlformats.org/officeDocument/2006/relationships/hyperlink" Target="https://stowmarkettabletennis.co.uk/membership-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owmarkettabletennis.co.uk/membership-2/" TargetMode="External"/><Relationship Id="rId11" Type="http://schemas.openxmlformats.org/officeDocument/2006/relationships/theme" Target="theme/theme1.xml"/><Relationship Id="rId5" Type="http://schemas.openxmlformats.org/officeDocument/2006/relationships/hyperlink" Target="http://www.stowmarkettabletennis.co.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towmarkettabletennis.co.uk/membership-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3244</Characters>
  <Application>Microsoft Office Word</Application>
  <DocSecurity>0</DocSecurity>
  <Lines>99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4028</CharactersWithSpaces>
  <SharedDoc>false</SharedDoc>
  <HLinks>
    <vt:vector size="12" baseType="variant">
      <vt:variant>
        <vt:i4>6291559</vt:i4>
      </vt:variant>
      <vt:variant>
        <vt:i4>3</vt:i4>
      </vt:variant>
      <vt:variant>
        <vt:i4>0</vt:i4>
      </vt:variant>
      <vt:variant>
        <vt:i4>5</vt:i4>
      </vt:variant>
      <vt:variant>
        <vt:lpwstr>http://www.stowmarkettabletennis.co.uk/</vt:lpwstr>
      </vt:variant>
      <vt:variant>
        <vt:lpwstr/>
      </vt:variant>
      <vt:variant>
        <vt:i4>6291559</vt:i4>
      </vt:variant>
      <vt:variant>
        <vt:i4>0</vt:i4>
      </vt:variant>
      <vt:variant>
        <vt:i4>0</vt:i4>
      </vt:variant>
      <vt:variant>
        <vt:i4>5</vt:i4>
      </vt:variant>
      <vt:variant>
        <vt:lpwstr>http://www.stowmarkettabletennis.co.uk/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Stokes</dc:creator>
  <cp:keywords/>
  <cp:lastModifiedBy>Tony Mooney</cp:lastModifiedBy>
  <cp:revision>14</cp:revision>
  <cp:lastPrinted>2026-02-19T09:33:00Z</cp:lastPrinted>
  <dcterms:created xsi:type="dcterms:W3CDTF">2026-02-11T17:38:00Z</dcterms:created>
  <dcterms:modified xsi:type="dcterms:W3CDTF">2026-02-22T16:30:00Z</dcterms:modified>
</cp:coreProperties>
</file>